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607723CE" w14:textId="77777777" w:rsidR="00415F5F" w:rsidRDefault="00E61803" w:rsidP="009C7D71">
      <w:r>
        <w:rPr>
          <w:noProof/>
        </w:rPr>
        <w:pict w14:anchorId="236B7FF3">
          <v:shapetype id="_x0000_t202" coordsize="21600,21600" o:spt="202" path="m0,0l0,21600,21600,21600,21600,0xe">
            <v:stroke joinstyle="miter"/>
            <v:path gradientshapeok="t" o:connecttype="rect"/>
          </v:shapetype>
          <v:shape id="Text Box 2" o:spid="_x0000_s1026" type="#_x0000_t202" style="position:absolute;margin-left:167.8pt;margin-top:12.3pt;width:359.35pt;height:98.35pt;z-index:251658240;visibility:visible"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" filled="f" stroked="f">
            <v:textbox inset=",7.2pt,,7.2pt">
              <w:txbxContent>
                <w:p w14:paraId="18042A0B" w14:textId="77777777" w:rsidR="006C7E37" w:rsidRPr="00FF4265" w:rsidRDefault="006C7E37" w:rsidP="00FA48F6">
                  <w:pPr>
                    <w:jc w:val="right"/>
                    <w:rPr>
                      <w:rFonts w:ascii="Gurmukhi MN" w:hAnsi="Gurmukhi MN"/>
                      <w:sz w:val="44"/>
                      <w:szCs w:val="44"/>
                    </w:rPr>
                  </w:pPr>
                  <w:r w:rsidRPr="00FF4265">
                    <w:rPr>
                      <w:rFonts w:ascii="Gurmukhi MN" w:hAnsi="Gurmukhi MN"/>
                      <w:sz w:val="44"/>
                      <w:szCs w:val="44"/>
                    </w:rPr>
                    <w:t>Iota Iota Iota – Upsilon Chapter</w:t>
                  </w:r>
                </w:p>
                <w:p w14:paraId="72CD9925" w14:textId="77777777" w:rsidR="006C7E37" w:rsidRPr="00FF4265" w:rsidRDefault="006C7E37" w:rsidP="00FA48F6">
                  <w:pPr>
                    <w:jc w:val="right"/>
                    <w:rPr>
                      <w:rFonts w:ascii="Gurmukhi MN" w:hAnsi="Gurmukhi MN"/>
                      <w:sz w:val="44"/>
                      <w:szCs w:val="44"/>
                    </w:rPr>
                  </w:pPr>
                  <w:r w:rsidRPr="00FF4265">
                    <w:rPr>
                      <w:rFonts w:ascii="Gurmukhi MN" w:hAnsi="Gurmukhi MN"/>
                      <w:sz w:val="44"/>
                      <w:szCs w:val="44"/>
                    </w:rPr>
                    <w:t xml:space="preserve">Undergraduate Honors Society </w:t>
                  </w:r>
                </w:p>
                <w:p w14:paraId="547926A3" w14:textId="77777777" w:rsidR="006C7E37" w:rsidRPr="00FF4265" w:rsidRDefault="006C7E37" w:rsidP="00FA48F6">
                  <w:pPr>
                    <w:jc w:val="right"/>
                    <w:rPr>
                      <w:rFonts w:ascii="Gurmukhi MN" w:hAnsi="Gurmukhi MN"/>
                      <w:sz w:val="44"/>
                      <w:szCs w:val="44"/>
                    </w:rPr>
                  </w:pPr>
                  <w:r w:rsidRPr="00FF4265">
                    <w:rPr>
                      <w:rFonts w:ascii="Gurmukhi MN" w:hAnsi="Gurmukhi MN"/>
                      <w:sz w:val="44"/>
                      <w:szCs w:val="44"/>
                    </w:rPr>
                    <w:t>of WGSS at Ohio State</w:t>
                  </w:r>
                </w:p>
              </w:txbxContent>
            </v:textbox>
            <w10:wrap type="tight"/>
          </v:shape>
        </w:pict>
      </w:r>
      <w:r w:rsidR="00FF4265">
        <w:rPr>
          <w:noProof/>
        </w:rPr>
        <w:drawing>
          <wp:anchor distT="0" distB="0" distL="114300" distR="114300" simplePos="0" relativeHeight="251662336" behindDoc="0" locked="0" layoutInCell="1" allowOverlap="1" wp14:anchorId="6E185FB2" wp14:editId="381C2860">
            <wp:simplePos x="0" y="0"/>
            <wp:positionH relativeFrom="column">
              <wp:posOffset>342265</wp:posOffset>
            </wp:positionH>
            <wp:positionV relativeFrom="paragraph">
              <wp:posOffset>-38100</wp:posOffset>
            </wp:positionV>
            <wp:extent cx="2017395" cy="18288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821104820-0001.jpg"/>
                    <pic:cNvPicPr/>
                  </pic:nvPicPr>
                  <pic:blipFill>
                    <a:blip r:embed="rId9">
                      <a:extLst>
                        <a:ext uri="{28A0092B-C50C-407E-A947-70E740481C1C}">
                          <a14:useLocalDpi xmlns:a14="http://schemas.microsoft.com/office/drawing/2010/main" val="0"/>
                        </a:ext>
                      </a:extLst>
                    </a:blip>
                    <a:stretch>
                      <a:fillRect/>
                    </a:stretch>
                  </pic:blipFill>
                  <pic:spPr>
                    <a:xfrm>
                      <a:off x="0" y="0"/>
                      <a:ext cx="2017395" cy="1828800"/>
                    </a:xfrm>
                    <a:prstGeom prst="rect">
                      <a:avLst/>
                    </a:prstGeom>
                  </pic:spPr>
                </pic:pic>
              </a:graphicData>
            </a:graphic>
          </wp:anchor>
        </w:drawing>
      </w:r>
    </w:p>
    <w:p w14:paraId="55A57FDC" w14:textId="77777777" w:rsidR="00FA48F6" w:rsidRDefault="00FA48F6" w:rsidP="009C7D71"/>
    <w:p w14:paraId="4926F596" w14:textId="77777777" w:rsidR="00FF4265" w:rsidRDefault="00B471B2" w:rsidP="00056C1D">
      <w:r>
        <w:t xml:space="preserve">        </w:t>
      </w:r>
    </w:p>
    <w:p w14:paraId="76A84D16" w14:textId="77777777" w:rsidR="00FF4265" w:rsidRDefault="00FF4265" w:rsidP="00056C1D">
      <w:pPr>
        <w:rPr>
          <w:rFonts w:ascii="Times New Roman" w:hAnsi="Times New Roman"/>
          <w:sz w:val="24"/>
        </w:rPr>
      </w:pPr>
    </w:p>
    <w:p w14:paraId="31A23DC7" w14:textId="77777777" w:rsidR="00FF4265" w:rsidRDefault="00FF4265" w:rsidP="00056C1D">
      <w:pPr>
        <w:rPr>
          <w:rFonts w:ascii="Times New Roman" w:hAnsi="Times New Roman"/>
          <w:sz w:val="24"/>
        </w:rPr>
      </w:pPr>
    </w:p>
    <w:p w14:paraId="3828CDA4" w14:textId="77777777" w:rsidR="00056C1D" w:rsidRDefault="00056C1D" w:rsidP="00FF4265">
      <w:pPr>
        <w:rPr>
          <w:rFonts w:ascii="Times New Roman" w:hAnsi="Times New Roman"/>
          <w:sz w:val="24"/>
        </w:rPr>
      </w:pPr>
      <w:r>
        <w:rPr>
          <w:rFonts w:ascii="Times New Roman" w:hAnsi="Times New Roman"/>
          <w:sz w:val="24"/>
        </w:rPr>
        <w:t>Dear Prospective Member:</w:t>
      </w:r>
    </w:p>
    <w:p w14:paraId="1065D7F6" w14:textId="77777777" w:rsidR="00056C1D" w:rsidRDefault="00056C1D" w:rsidP="00056C1D">
      <w:pPr>
        <w:rPr>
          <w:rFonts w:ascii="Times New Roman" w:hAnsi="Times New Roman"/>
          <w:sz w:val="24"/>
        </w:rPr>
      </w:pPr>
    </w:p>
    <w:p w14:paraId="2E1AA181" w14:textId="77777777" w:rsidR="00056C1D" w:rsidRDefault="00056C1D" w:rsidP="00056C1D">
      <w:pPr>
        <w:rPr>
          <w:rFonts w:ascii="Times New Roman" w:hAnsi="Times New Roman"/>
          <w:sz w:val="24"/>
        </w:rPr>
      </w:pPr>
      <w:r w:rsidRPr="00B471B2">
        <w:rPr>
          <w:rFonts w:ascii="Times New Roman" w:hAnsi="Times New Roman"/>
          <w:sz w:val="24"/>
        </w:rPr>
        <w:t>The Ohio State University</w:t>
      </w:r>
      <w:r>
        <w:rPr>
          <w:rFonts w:ascii="Times New Roman" w:hAnsi="Times New Roman"/>
          <w:sz w:val="24"/>
        </w:rPr>
        <w:t xml:space="preserve"> Women’s, Gender, and Sexuality Studies Honor </w:t>
      </w:r>
      <w:r w:rsidR="00665E5F">
        <w:rPr>
          <w:rFonts w:ascii="Times New Roman" w:hAnsi="Times New Roman"/>
          <w:sz w:val="24"/>
        </w:rPr>
        <w:t xml:space="preserve">Society, Iota </w:t>
      </w:r>
      <w:proofErr w:type="spellStart"/>
      <w:r w:rsidR="00665E5F">
        <w:rPr>
          <w:rFonts w:ascii="Times New Roman" w:hAnsi="Times New Roman"/>
          <w:sz w:val="24"/>
        </w:rPr>
        <w:t>Iota</w:t>
      </w:r>
      <w:proofErr w:type="spellEnd"/>
      <w:r w:rsidR="00665E5F">
        <w:rPr>
          <w:rFonts w:ascii="Times New Roman" w:hAnsi="Times New Roman"/>
          <w:sz w:val="24"/>
        </w:rPr>
        <w:t xml:space="preserve"> </w:t>
      </w:r>
      <w:proofErr w:type="spellStart"/>
      <w:r w:rsidR="00665E5F">
        <w:rPr>
          <w:rFonts w:ascii="Times New Roman" w:hAnsi="Times New Roman"/>
          <w:sz w:val="24"/>
        </w:rPr>
        <w:t>Iota</w:t>
      </w:r>
      <w:proofErr w:type="spellEnd"/>
      <w:r w:rsidR="00665E5F">
        <w:rPr>
          <w:rFonts w:ascii="Times New Roman" w:hAnsi="Times New Roman"/>
          <w:sz w:val="24"/>
        </w:rPr>
        <w:t xml:space="preserve"> – </w:t>
      </w:r>
      <w:proofErr w:type="spellStart"/>
      <w:r w:rsidR="00665E5F">
        <w:rPr>
          <w:rFonts w:ascii="Times New Roman" w:hAnsi="Times New Roman"/>
          <w:sz w:val="24"/>
        </w:rPr>
        <w:t>Triota</w:t>
      </w:r>
      <w:proofErr w:type="spellEnd"/>
      <w:r>
        <w:rPr>
          <w:rFonts w:ascii="Times New Roman" w:hAnsi="Times New Roman"/>
          <w:sz w:val="24"/>
        </w:rPr>
        <w:t>, is the academic honor society for the field of Women’s Studies. The purpose of this organization is to encourage and support scholarship and excellence in Women’s, Gender, and Sexuality Studies, create and maintain fellowships among those interested in these fields, and to participate in philanthropic activities. Triota strives to maintain values central to Women’s, Gender, and Sexuality Studies: egalitarianism, inclusiveness, and celebration of the diversity of individual experiences.</w:t>
      </w:r>
    </w:p>
    <w:p w14:paraId="4EB2A0FD" w14:textId="77777777" w:rsidR="00056C1D" w:rsidRDefault="00056C1D" w:rsidP="00056C1D">
      <w:pPr>
        <w:rPr>
          <w:rFonts w:ascii="Times New Roman" w:hAnsi="Times New Roman"/>
          <w:sz w:val="24"/>
        </w:rPr>
      </w:pPr>
    </w:p>
    <w:p w14:paraId="35D6DC8F" w14:textId="798978F0" w:rsidR="00056C1D" w:rsidRDefault="00E61803" w:rsidP="00056C1D">
      <w:pPr>
        <w:rPr>
          <w:rFonts w:ascii="Times New Roman" w:hAnsi="Times New Roman"/>
          <w:sz w:val="24"/>
        </w:rPr>
      </w:pPr>
      <w:r>
        <w:rPr>
          <w:rFonts w:ascii="Times New Roman" w:hAnsi="Times New Roman"/>
          <w:sz w:val="24"/>
        </w:rPr>
        <w:t xml:space="preserve">Majors and </w:t>
      </w:r>
      <w:proofErr w:type="gramStart"/>
      <w:r>
        <w:rPr>
          <w:rFonts w:ascii="Times New Roman" w:hAnsi="Times New Roman"/>
          <w:sz w:val="24"/>
        </w:rPr>
        <w:t>Minors</w:t>
      </w:r>
      <w:bookmarkStart w:id="0" w:name="_GoBack"/>
      <w:bookmarkEnd w:id="0"/>
      <w:proofErr w:type="gramEnd"/>
      <w:r w:rsidR="00FC0202">
        <w:rPr>
          <w:rFonts w:ascii="Times New Roman" w:hAnsi="Times New Roman"/>
          <w:sz w:val="24"/>
        </w:rPr>
        <w:t xml:space="preserve"> who have taken at least </w:t>
      </w:r>
      <w:r w:rsidR="00056C1D">
        <w:rPr>
          <w:rFonts w:ascii="Times New Roman" w:hAnsi="Times New Roman"/>
          <w:sz w:val="24"/>
        </w:rPr>
        <w:t>6 cr</w:t>
      </w:r>
      <w:r w:rsidR="00FC0202">
        <w:rPr>
          <w:rFonts w:ascii="Times New Roman" w:hAnsi="Times New Roman"/>
          <w:sz w:val="24"/>
        </w:rPr>
        <w:t xml:space="preserve">edit hours of WGSS classes, </w:t>
      </w:r>
      <w:r w:rsidR="00056C1D">
        <w:rPr>
          <w:rFonts w:ascii="Times New Roman" w:hAnsi="Times New Roman"/>
          <w:sz w:val="24"/>
        </w:rPr>
        <w:t>have a cumulative GPA of 3.0 or above</w:t>
      </w:r>
      <w:r w:rsidR="00FC0202">
        <w:rPr>
          <w:rFonts w:ascii="Times New Roman" w:hAnsi="Times New Roman"/>
          <w:sz w:val="24"/>
        </w:rPr>
        <w:t>, and a WGSS GPA of 3.3 or above</w:t>
      </w:r>
      <w:r w:rsidR="00056C1D">
        <w:rPr>
          <w:rFonts w:ascii="Times New Roman" w:hAnsi="Times New Roman"/>
          <w:sz w:val="24"/>
        </w:rPr>
        <w:t xml:space="preserve"> </w:t>
      </w:r>
      <w:r w:rsidR="00FC0202">
        <w:rPr>
          <w:rFonts w:ascii="Times New Roman" w:hAnsi="Times New Roman"/>
          <w:sz w:val="24"/>
        </w:rPr>
        <w:t>are invited to</w:t>
      </w:r>
      <w:r w:rsidR="00056C1D">
        <w:rPr>
          <w:rFonts w:ascii="Times New Roman" w:hAnsi="Times New Roman"/>
          <w:sz w:val="24"/>
        </w:rPr>
        <w:t xml:space="preserve"> apply to Triota</w:t>
      </w:r>
      <w:r w:rsidR="00056C1D" w:rsidRPr="006206D5">
        <w:rPr>
          <w:rFonts w:ascii="Times New Roman" w:hAnsi="Times New Roman"/>
          <w:sz w:val="24"/>
        </w:rPr>
        <w:t>. Please complete the application be</w:t>
      </w:r>
      <w:r w:rsidR="00BF0EBD" w:rsidRPr="006206D5">
        <w:rPr>
          <w:rFonts w:ascii="Times New Roman" w:hAnsi="Times New Roman"/>
          <w:sz w:val="24"/>
        </w:rPr>
        <w:t>low, attaching the questions that follow along with an advising report</w:t>
      </w:r>
      <w:r w:rsidR="00FC0202" w:rsidRPr="006206D5">
        <w:rPr>
          <w:rFonts w:ascii="Times New Roman" w:hAnsi="Times New Roman"/>
          <w:sz w:val="24"/>
        </w:rPr>
        <w:t>. You may</w:t>
      </w:r>
      <w:r w:rsidR="00056C1D" w:rsidRPr="006206D5">
        <w:rPr>
          <w:rFonts w:ascii="Times New Roman" w:hAnsi="Times New Roman"/>
          <w:sz w:val="24"/>
        </w:rPr>
        <w:t xml:space="preserve"> email your application to </w:t>
      </w:r>
      <w:hyperlink r:id="rId10" w:history="1">
        <w:r w:rsidR="00056C1D" w:rsidRPr="006206D5">
          <w:rPr>
            <w:rStyle w:val="Hyperlink"/>
            <w:rFonts w:ascii="Times New Roman" w:hAnsi="Times New Roman"/>
            <w:sz w:val="24"/>
          </w:rPr>
          <w:t>triota@osu.edu</w:t>
        </w:r>
      </w:hyperlink>
      <w:r w:rsidR="00056C1D">
        <w:rPr>
          <w:rFonts w:ascii="Times New Roman" w:hAnsi="Times New Roman"/>
          <w:sz w:val="24"/>
        </w:rPr>
        <w:t xml:space="preserve"> or print it out and drop it off at the WGSS office located in 286 University Hall.</w:t>
      </w:r>
    </w:p>
    <w:p w14:paraId="0ED81AD7" w14:textId="77777777" w:rsidR="00B471B2" w:rsidRDefault="00B471B2" w:rsidP="00056C1D">
      <w:pPr>
        <w:rPr>
          <w:rFonts w:ascii="Times New Roman" w:hAnsi="Times New Roman"/>
          <w:sz w:val="24"/>
        </w:rPr>
      </w:pPr>
    </w:p>
    <w:p w14:paraId="138A6920" w14:textId="77777777" w:rsidR="00FA48F6" w:rsidRDefault="00B471B2" w:rsidP="009C7D71">
      <w:r>
        <w:rPr>
          <w:rFonts w:ascii="Times New Roman" w:hAnsi="Times New Roman"/>
          <w:sz w:val="24"/>
        </w:rPr>
        <w:tab/>
      </w:r>
      <w:r>
        <w:tab/>
      </w:r>
    </w:p>
    <w:p w14:paraId="3FEF9AE3" w14:textId="77777777" w:rsidR="00FA48F6" w:rsidRDefault="00FA48F6" w:rsidP="00FA48F6">
      <w:pPr>
        <w:jc w:val="center"/>
      </w:pPr>
    </w:p>
    <w:tbl>
      <w:tblPr>
        <w:tblpPr w:leftFromText="180" w:rightFromText="180" w:vertAnchor="page" w:horzAnchor="page" w:tblpX="940" w:tblpY="8254"/>
        <w:tblW w:w="4818"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9" w:type="dxa"/>
          <w:left w:w="86" w:type="dxa"/>
          <w:bottom w:w="29" w:type="dxa"/>
          <w:right w:w="86" w:type="dxa"/>
        </w:tblCellMar>
        <w:tblLook w:val="01E0" w:firstRow="1" w:lastRow="1" w:firstColumn="1" w:lastColumn="1" w:noHBand="0" w:noVBand="0"/>
      </w:tblPr>
      <w:tblGrid>
        <w:gridCol w:w="3760"/>
        <w:gridCol w:w="3453"/>
        <w:gridCol w:w="3360"/>
      </w:tblGrid>
      <w:tr w:rsidR="00FF4265" w:rsidRPr="007324BD" w14:paraId="6AB4B6BC" w14:textId="77777777" w:rsidTr="00FF4265">
        <w:trPr>
          <w:cantSplit/>
          <w:trHeight w:val="520"/>
          <w:tblHeader/>
        </w:trPr>
        <w:tc>
          <w:tcPr>
            <w:tcW w:w="10573" w:type="dxa"/>
            <w:gridSpan w:val="3"/>
            <w:tcBorders>
              <w:bottom w:val="single" w:sz="4" w:space="0" w:color="808080" w:themeColor="background1" w:themeShade="80"/>
            </w:tcBorders>
            <w:shd w:val="clear" w:color="auto" w:fill="808080" w:themeFill="background1" w:themeFillShade="80"/>
            <w:vAlign w:val="center"/>
          </w:tcPr>
          <w:p w14:paraId="6615BB06" w14:textId="77777777" w:rsidR="00FF4265" w:rsidRPr="00FF4265" w:rsidRDefault="00FF4265" w:rsidP="00FF4265">
            <w:pPr>
              <w:pStyle w:val="Heading1"/>
              <w:rPr>
                <w:rFonts w:ascii="Times New Roman" w:hAnsi="Times New Roman"/>
                <w:szCs w:val="20"/>
              </w:rPr>
            </w:pPr>
            <w:r w:rsidRPr="00FF4265">
              <w:rPr>
                <w:rFonts w:ascii="Times New Roman" w:hAnsi="Times New Roman"/>
              </w:rPr>
              <w:t>Triota Membership Application</w:t>
            </w:r>
          </w:p>
        </w:tc>
      </w:tr>
      <w:tr w:rsidR="00FF4265" w:rsidRPr="007324BD" w14:paraId="0EF8438B" w14:textId="77777777" w:rsidTr="00FF4265">
        <w:trPr>
          <w:cantSplit/>
          <w:trHeight w:val="296"/>
        </w:trPr>
        <w:tc>
          <w:tcPr>
            <w:tcW w:w="10573" w:type="dxa"/>
            <w:gridSpan w:val="3"/>
            <w:shd w:val="clear" w:color="auto" w:fill="D9D9D9" w:themeFill="background1" w:themeFillShade="D9"/>
            <w:vAlign w:val="center"/>
          </w:tcPr>
          <w:p w14:paraId="31D3372B" w14:textId="77777777" w:rsidR="00FF4265" w:rsidRPr="00FF4265" w:rsidRDefault="00FF4265" w:rsidP="00FF4265">
            <w:pPr>
              <w:pStyle w:val="Heading2"/>
              <w:rPr>
                <w:rFonts w:ascii="Times New Roman" w:hAnsi="Times New Roman"/>
              </w:rPr>
            </w:pPr>
            <w:r w:rsidRPr="00FF4265">
              <w:rPr>
                <w:rFonts w:ascii="Times New Roman" w:hAnsi="Times New Roman"/>
              </w:rPr>
              <w:t>Applicant Information</w:t>
            </w:r>
          </w:p>
        </w:tc>
      </w:tr>
      <w:tr w:rsidR="00FF4265" w:rsidRPr="007324BD" w14:paraId="7618DBC9" w14:textId="77777777" w:rsidTr="00FF4265">
        <w:trPr>
          <w:cantSplit/>
          <w:trHeight w:val="267"/>
        </w:trPr>
        <w:tc>
          <w:tcPr>
            <w:tcW w:w="10573" w:type="dxa"/>
            <w:gridSpan w:val="3"/>
            <w:shd w:val="clear" w:color="auto" w:fill="auto"/>
            <w:vAlign w:val="center"/>
          </w:tcPr>
          <w:p w14:paraId="6543D395" w14:textId="77777777" w:rsidR="00FF4265" w:rsidRPr="00E37DED" w:rsidRDefault="00FF4265" w:rsidP="00FF4265">
            <w:pPr>
              <w:rPr>
                <w:rFonts w:ascii="Times New Roman" w:hAnsi="Times New Roman"/>
                <w:sz w:val="18"/>
                <w:szCs w:val="18"/>
              </w:rPr>
            </w:pPr>
            <w:r w:rsidRPr="00E37DED">
              <w:rPr>
                <w:rFonts w:ascii="Times New Roman" w:hAnsi="Times New Roman"/>
                <w:sz w:val="18"/>
                <w:szCs w:val="18"/>
              </w:rPr>
              <w:t>Name:</w:t>
            </w:r>
          </w:p>
        </w:tc>
      </w:tr>
      <w:tr w:rsidR="00FF4265" w:rsidRPr="007324BD" w14:paraId="2CBCEDA3" w14:textId="77777777" w:rsidTr="00FF4265">
        <w:trPr>
          <w:cantSplit/>
          <w:trHeight w:val="267"/>
        </w:trPr>
        <w:tc>
          <w:tcPr>
            <w:tcW w:w="3760" w:type="dxa"/>
            <w:shd w:val="clear" w:color="auto" w:fill="auto"/>
            <w:vAlign w:val="center"/>
          </w:tcPr>
          <w:p w14:paraId="32B49400" w14:textId="77777777" w:rsidR="00FF4265" w:rsidRPr="00E37DED" w:rsidRDefault="00FF4265" w:rsidP="00FF4265">
            <w:pPr>
              <w:rPr>
                <w:rFonts w:ascii="Times New Roman" w:hAnsi="Times New Roman"/>
                <w:sz w:val="18"/>
                <w:szCs w:val="18"/>
              </w:rPr>
            </w:pPr>
            <w:r w:rsidRPr="00E37DED">
              <w:rPr>
                <w:rFonts w:ascii="Times New Roman" w:hAnsi="Times New Roman"/>
                <w:sz w:val="18"/>
                <w:szCs w:val="18"/>
              </w:rPr>
              <w:t>Today’s Date:</w:t>
            </w:r>
          </w:p>
        </w:tc>
        <w:tc>
          <w:tcPr>
            <w:tcW w:w="3453" w:type="dxa"/>
            <w:shd w:val="clear" w:color="auto" w:fill="auto"/>
            <w:vAlign w:val="center"/>
          </w:tcPr>
          <w:p w14:paraId="549E7FB8" w14:textId="77777777" w:rsidR="00FF4265" w:rsidRPr="00E37DED" w:rsidRDefault="00FF4265" w:rsidP="00FF4265">
            <w:pPr>
              <w:rPr>
                <w:rFonts w:ascii="Times New Roman" w:hAnsi="Times New Roman"/>
                <w:sz w:val="18"/>
                <w:szCs w:val="18"/>
              </w:rPr>
            </w:pPr>
            <w:r w:rsidRPr="00E37DED">
              <w:rPr>
                <w:rFonts w:ascii="Times New Roman" w:hAnsi="Times New Roman"/>
                <w:sz w:val="18"/>
                <w:szCs w:val="18"/>
              </w:rPr>
              <w:t>Phone:</w:t>
            </w:r>
          </w:p>
        </w:tc>
        <w:tc>
          <w:tcPr>
            <w:tcW w:w="3360" w:type="dxa"/>
            <w:shd w:val="clear" w:color="auto" w:fill="auto"/>
            <w:vAlign w:val="center"/>
          </w:tcPr>
          <w:p w14:paraId="5F9686C4" w14:textId="77777777" w:rsidR="00FF4265" w:rsidRPr="00E37DED" w:rsidRDefault="00FF4265" w:rsidP="00FF4265">
            <w:pPr>
              <w:rPr>
                <w:rFonts w:ascii="Times New Roman" w:hAnsi="Times New Roman"/>
                <w:sz w:val="18"/>
                <w:szCs w:val="18"/>
              </w:rPr>
            </w:pPr>
            <w:r w:rsidRPr="00E37DED">
              <w:rPr>
                <w:rFonts w:ascii="Times New Roman" w:hAnsi="Times New Roman"/>
                <w:sz w:val="18"/>
                <w:szCs w:val="18"/>
              </w:rPr>
              <w:t>OSU Email:</w:t>
            </w:r>
          </w:p>
        </w:tc>
      </w:tr>
      <w:tr w:rsidR="00FF4265" w:rsidRPr="007324BD" w14:paraId="6D2279E3" w14:textId="77777777" w:rsidTr="00FF4265">
        <w:trPr>
          <w:cantSplit/>
          <w:trHeight w:val="267"/>
        </w:trPr>
        <w:tc>
          <w:tcPr>
            <w:tcW w:w="10573" w:type="dxa"/>
            <w:gridSpan w:val="3"/>
            <w:shd w:val="clear" w:color="auto" w:fill="auto"/>
            <w:vAlign w:val="center"/>
          </w:tcPr>
          <w:p w14:paraId="66F55749" w14:textId="77777777" w:rsidR="00FF4265" w:rsidRPr="00E37DED" w:rsidRDefault="00FF4265" w:rsidP="00FF4265">
            <w:pPr>
              <w:rPr>
                <w:rFonts w:ascii="Times New Roman" w:hAnsi="Times New Roman"/>
                <w:sz w:val="18"/>
                <w:szCs w:val="18"/>
              </w:rPr>
            </w:pPr>
            <w:r w:rsidRPr="00E37DED">
              <w:rPr>
                <w:rFonts w:ascii="Times New Roman" w:hAnsi="Times New Roman"/>
                <w:sz w:val="18"/>
                <w:szCs w:val="18"/>
              </w:rPr>
              <w:t>Current address:</w:t>
            </w:r>
          </w:p>
        </w:tc>
      </w:tr>
      <w:tr w:rsidR="00FF4265" w:rsidRPr="007324BD" w14:paraId="21D795EA" w14:textId="77777777" w:rsidTr="00FF4265">
        <w:trPr>
          <w:cantSplit/>
          <w:trHeight w:val="267"/>
        </w:trPr>
        <w:tc>
          <w:tcPr>
            <w:tcW w:w="3760" w:type="dxa"/>
            <w:shd w:val="clear" w:color="auto" w:fill="auto"/>
            <w:vAlign w:val="center"/>
          </w:tcPr>
          <w:p w14:paraId="5EAAE8A8" w14:textId="77777777" w:rsidR="00FF4265" w:rsidRPr="00E37DED" w:rsidRDefault="00FF4265" w:rsidP="00FF4265">
            <w:pPr>
              <w:rPr>
                <w:rFonts w:ascii="Times New Roman" w:hAnsi="Times New Roman"/>
                <w:sz w:val="18"/>
                <w:szCs w:val="18"/>
              </w:rPr>
            </w:pPr>
            <w:r w:rsidRPr="00E37DED">
              <w:rPr>
                <w:rFonts w:ascii="Times New Roman" w:hAnsi="Times New Roman"/>
                <w:sz w:val="18"/>
                <w:szCs w:val="18"/>
              </w:rPr>
              <w:t>City:</w:t>
            </w:r>
          </w:p>
        </w:tc>
        <w:tc>
          <w:tcPr>
            <w:tcW w:w="3453" w:type="dxa"/>
            <w:shd w:val="clear" w:color="auto" w:fill="auto"/>
            <w:vAlign w:val="center"/>
          </w:tcPr>
          <w:p w14:paraId="5DAC6426" w14:textId="77777777" w:rsidR="00FF4265" w:rsidRPr="00E37DED" w:rsidRDefault="00FF4265" w:rsidP="00FF4265">
            <w:pPr>
              <w:rPr>
                <w:rFonts w:ascii="Times New Roman" w:hAnsi="Times New Roman"/>
                <w:sz w:val="18"/>
                <w:szCs w:val="18"/>
              </w:rPr>
            </w:pPr>
            <w:r w:rsidRPr="00E37DED">
              <w:rPr>
                <w:rFonts w:ascii="Times New Roman" w:hAnsi="Times New Roman"/>
                <w:sz w:val="18"/>
                <w:szCs w:val="18"/>
              </w:rPr>
              <w:t>State:</w:t>
            </w:r>
          </w:p>
        </w:tc>
        <w:tc>
          <w:tcPr>
            <w:tcW w:w="3360" w:type="dxa"/>
            <w:shd w:val="clear" w:color="auto" w:fill="auto"/>
            <w:vAlign w:val="center"/>
          </w:tcPr>
          <w:p w14:paraId="398AEDF5" w14:textId="77777777" w:rsidR="00FF4265" w:rsidRPr="00E37DED" w:rsidRDefault="00FF4265" w:rsidP="00FF4265">
            <w:pPr>
              <w:rPr>
                <w:rFonts w:ascii="Times New Roman" w:hAnsi="Times New Roman"/>
                <w:sz w:val="18"/>
                <w:szCs w:val="18"/>
              </w:rPr>
            </w:pPr>
            <w:r w:rsidRPr="00E37DED">
              <w:rPr>
                <w:rFonts w:ascii="Times New Roman" w:hAnsi="Times New Roman"/>
                <w:sz w:val="18"/>
                <w:szCs w:val="18"/>
              </w:rPr>
              <w:t>ZIP Code:</w:t>
            </w:r>
          </w:p>
        </w:tc>
      </w:tr>
      <w:tr w:rsidR="00FF4265" w:rsidRPr="007324BD" w14:paraId="7B8B588C" w14:textId="77777777" w:rsidTr="00FF4265">
        <w:trPr>
          <w:cantSplit/>
          <w:trHeight w:val="296"/>
        </w:trPr>
        <w:tc>
          <w:tcPr>
            <w:tcW w:w="10573" w:type="dxa"/>
            <w:gridSpan w:val="3"/>
            <w:shd w:val="clear" w:color="auto" w:fill="D9D9D9" w:themeFill="background1" w:themeFillShade="D9"/>
            <w:vAlign w:val="center"/>
          </w:tcPr>
          <w:p w14:paraId="669EF78A" w14:textId="77777777" w:rsidR="00FF4265" w:rsidRPr="00FF4265" w:rsidRDefault="00FF4265" w:rsidP="00FF4265">
            <w:pPr>
              <w:pStyle w:val="Heading2"/>
              <w:rPr>
                <w:rFonts w:ascii="Times New Roman" w:hAnsi="Times New Roman"/>
              </w:rPr>
            </w:pPr>
            <w:r w:rsidRPr="00FF4265">
              <w:rPr>
                <w:rFonts w:ascii="Times New Roman" w:hAnsi="Times New Roman"/>
              </w:rPr>
              <w:t>Additional Information</w:t>
            </w:r>
          </w:p>
        </w:tc>
      </w:tr>
      <w:tr w:rsidR="00FF4265" w:rsidRPr="007324BD" w14:paraId="0A9C180B" w14:textId="77777777" w:rsidTr="00FF4265">
        <w:trPr>
          <w:cantSplit/>
          <w:trHeight w:val="267"/>
        </w:trPr>
        <w:tc>
          <w:tcPr>
            <w:tcW w:w="10573" w:type="dxa"/>
            <w:gridSpan w:val="3"/>
            <w:shd w:val="clear" w:color="auto" w:fill="auto"/>
            <w:vAlign w:val="center"/>
          </w:tcPr>
          <w:p w14:paraId="2BD0F6E2" w14:textId="77777777" w:rsidR="00FF4265" w:rsidRPr="00E37DED" w:rsidRDefault="00FF4265" w:rsidP="00FF4265">
            <w:pPr>
              <w:rPr>
                <w:rFonts w:ascii="Times New Roman" w:hAnsi="Times New Roman"/>
                <w:sz w:val="18"/>
                <w:szCs w:val="18"/>
              </w:rPr>
            </w:pPr>
            <w:r w:rsidRPr="00E37DED">
              <w:rPr>
                <w:rFonts w:ascii="Times New Roman" w:hAnsi="Times New Roman"/>
                <w:sz w:val="18"/>
                <w:szCs w:val="18"/>
              </w:rPr>
              <w:t>Major(s)/Minor(s):</w:t>
            </w:r>
          </w:p>
        </w:tc>
      </w:tr>
      <w:tr w:rsidR="00FF4265" w:rsidRPr="007324BD" w14:paraId="3A59B6FC" w14:textId="77777777" w:rsidTr="00FF4265">
        <w:trPr>
          <w:cantSplit/>
          <w:trHeight w:val="267"/>
        </w:trPr>
        <w:tc>
          <w:tcPr>
            <w:tcW w:w="7213" w:type="dxa"/>
            <w:gridSpan w:val="2"/>
            <w:shd w:val="clear" w:color="auto" w:fill="auto"/>
            <w:vAlign w:val="center"/>
          </w:tcPr>
          <w:p w14:paraId="21530C9B" w14:textId="77777777" w:rsidR="00FF4265" w:rsidRPr="00E37DED" w:rsidRDefault="00FF4265" w:rsidP="00FF4265">
            <w:pPr>
              <w:rPr>
                <w:rFonts w:ascii="Times New Roman" w:hAnsi="Times New Roman"/>
                <w:sz w:val="18"/>
                <w:szCs w:val="18"/>
              </w:rPr>
            </w:pPr>
            <w:r w:rsidRPr="00E37DED">
              <w:rPr>
                <w:rFonts w:ascii="Times New Roman" w:hAnsi="Times New Roman"/>
                <w:sz w:val="18"/>
                <w:szCs w:val="18"/>
              </w:rPr>
              <w:t>Number of WGSS classes taken:</w:t>
            </w:r>
          </w:p>
        </w:tc>
        <w:tc>
          <w:tcPr>
            <w:tcW w:w="3360" w:type="dxa"/>
            <w:shd w:val="clear" w:color="auto" w:fill="auto"/>
            <w:vAlign w:val="center"/>
          </w:tcPr>
          <w:p w14:paraId="0A17490A" w14:textId="77777777" w:rsidR="00FF4265" w:rsidRPr="00E37DED" w:rsidRDefault="00FF4265" w:rsidP="00FF4265">
            <w:pPr>
              <w:rPr>
                <w:rFonts w:ascii="Times New Roman" w:hAnsi="Times New Roman"/>
                <w:sz w:val="18"/>
                <w:szCs w:val="18"/>
              </w:rPr>
            </w:pPr>
            <w:r w:rsidRPr="00E37DED">
              <w:rPr>
                <w:rFonts w:ascii="Times New Roman" w:hAnsi="Times New Roman"/>
                <w:sz w:val="18"/>
                <w:szCs w:val="18"/>
              </w:rPr>
              <w:t>Class Rank:</w:t>
            </w:r>
          </w:p>
        </w:tc>
      </w:tr>
      <w:tr w:rsidR="00FF4265" w:rsidRPr="007324BD" w14:paraId="2ABA4306" w14:textId="77777777" w:rsidTr="00FF4265">
        <w:trPr>
          <w:cantSplit/>
          <w:trHeight w:val="267"/>
        </w:trPr>
        <w:tc>
          <w:tcPr>
            <w:tcW w:w="3760" w:type="dxa"/>
            <w:shd w:val="clear" w:color="auto" w:fill="auto"/>
            <w:vAlign w:val="center"/>
          </w:tcPr>
          <w:p w14:paraId="1ECDBDC9" w14:textId="77777777" w:rsidR="00FF4265" w:rsidRPr="00E37DED" w:rsidRDefault="00FF4265" w:rsidP="00FF4265">
            <w:pPr>
              <w:rPr>
                <w:rFonts w:ascii="Times New Roman" w:hAnsi="Times New Roman"/>
                <w:sz w:val="18"/>
                <w:szCs w:val="18"/>
              </w:rPr>
            </w:pPr>
            <w:r w:rsidRPr="00E37DED">
              <w:rPr>
                <w:rFonts w:ascii="Times New Roman" w:hAnsi="Times New Roman"/>
                <w:sz w:val="18"/>
                <w:szCs w:val="18"/>
              </w:rPr>
              <w:t>Projected Graduation:</w:t>
            </w:r>
          </w:p>
        </w:tc>
        <w:tc>
          <w:tcPr>
            <w:tcW w:w="3453" w:type="dxa"/>
            <w:shd w:val="clear" w:color="auto" w:fill="auto"/>
            <w:vAlign w:val="center"/>
          </w:tcPr>
          <w:p w14:paraId="55F6927F" w14:textId="73BEBCF7" w:rsidR="00FF4265" w:rsidRPr="00E37DED" w:rsidRDefault="006C7E37" w:rsidP="00FF4265">
            <w:pPr>
              <w:rPr>
                <w:rFonts w:ascii="Times New Roman" w:hAnsi="Times New Roman"/>
                <w:sz w:val="18"/>
                <w:szCs w:val="18"/>
              </w:rPr>
            </w:pPr>
            <w:r>
              <w:rPr>
                <w:rFonts w:ascii="Times New Roman" w:hAnsi="Times New Roman"/>
                <w:sz w:val="18"/>
                <w:szCs w:val="18"/>
              </w:rPr>
              <w:t>Cumulative GPA:</w:t>
            </w:r>
          </w:p>
        </w:tc>
        <w:tc>
          <w:tcPr>
            <w:tcW w:w="3360" w:type="dxa"/>
            <w:shd w:val="clear" w:color="auto" w:fill="auto"/>
            <w:vAlign w:val="center"/>
          </w:tcPr>
          <w:p w14:paraId="6F5F011A" w14:textId="5CF405CF" w:rsidR="00FF4265" w:rsidRPr="00E37DED" w:rsidRDefault="006C7E37" w:rsidP="00FF4265">
            <w:pPr>
              <w:rPr>
                <w:rFonts w:ascii="Times New Roman" w:hAnsi="Times New Roman"/>
                <w:sz w:val="18"/>
                <w:szCs w:val="18"/>
              </w:rPr>
            </w:pPr>
            <w:r>
              <w:rPr>
                <w:rFonts w:ascii="Times New Roman" w:hAnsi="Times New Roman"/>
                <w:sz w:val="18"/>
                <w:szCs w:val="18"/>
              </w:rPr>
              <w:t>WGSS GPA:</w:t>
            </w:r>
          </w:p>
        </w:tc>
      </w:tr>
    </w:tbl>
    <w:p w14:paraId="46AA0B54" w14:textId="77777777" w:rsidR="00FA48F6" w:rsidRDefault="00FA48F6" w:rsidP="009C7D71">
      <w:pPr>
        <w:rPr>
          <w:rFonts w:ascii="Times New Roman" w:hAnsi="Times New Roman"/>
          <w:sz w:val="24"/>
        </w:rPr>
      </w:pPr>
    </w:p>
    <w:p w14:paraId="048180AB" w14:textId="77777777" w:rsidR="00FF4265" w:rsidRDefault="00FF4265" w:rsidP="009C7D71">
      <w:pPr>
        <w:rPr>
          <w:rFonts w:ascii="Times New Roman" w:hAnsi="Times New Roman"/>
          <w:sz w:val="24"/>
        </w:rPr>
      </w:pPr>
    </w:p>
    <w:p w14:paraId="7731C9DA" w14:textId="38628784" w:rsidR="00724841" w:rsidRDefault="00724841" w:rsidP="009C7D71">
      <w:pPr>
        <w:rPr>
          <w:rFonts w:ascii="Times New Roman" w:hAnsi="Times New Roman"/>
          <w:sz w:val="24"/>
        </w:rPr>
      </w:pPr>
      <w:r>
        <w:rPr>
          <w:rFonts w:ascii="Times New Roman" w:hAnsi="Times New Roman"/>
          <w:sz w:val="24"/>
        </w:rPr>
        <w:tab/>
        <w:t xml:space="preserve">Attach answers on a separate </w:t>
      </w:r>
      <w:r w:rsidR="00FF4265">
        <w:rPr>
          <w:rFonts w:ascii="Times New Roman" w:hAnsi="Times New Roman"/>
          <w:sz w:val="24"/>
        </w:rPr>
        <w:t>sheet;</w:t>
      </w:r>
      <w:r w:rsidR="006206D5">
        <w:rPr>
          <w:rFonts w:ascii="Times New Roman" w:hAnsi="Times New Roman"/>
          <w:sz w:val="24"/>
        </w:rPr>
        <w:t xml:space="preserve"> responses should take up no more than one single spaced page:</w:t>
      </w:r>
    </w:p>
    <w:p w14:paraId="4C19B711" w14:textId="77777777" w:rsidR="00724841" w:rsidRDefault="00724841" w:rsidP="009C7D71">
      <w:pPr>
        <w:rPr>
          <w:rFonts w:ascii="Times New Roman" w:hAnsi="Times New Roman"/>
          <w:sz w:val="24"/>
        </w:rPr>
      </w:pPr>
    </w:p>
    <w:p w14:paraId="1190DF38" w14:textId="77777777" w:rsidR="00724841" w:rsidRPr="00724841" w:rsidRDefault="00724841" w:rsidP="00724841">
      <w:pPr>
        <w:pStyle w:val="ListParagraph"/>
        <w:numPr>
          <w:ilvl w:val="0"/>
          <w:numId w:val="1"/>
        </w:numPr>
        <w:rPr>
          <w:rFonts w:ascii="Times New Roman" w:hAnsi="Times New Roman"/>
          <w:sz w:val="24"/>
        </w:rPr>
      </w:pPr>
      <w:r w:rsidRPr="00724841">
        <w:rPr>
          <w:rFonts w:ascii="Times New Roman" w:hAnsi="Times New Roman"/>
          <w:sz w:val="24"/>
        </w:rPr>
        <w:t>Why would you like to be a member of Triota?</w:t>
      </w:r>
    </w:p>
    <w:p w14:paraId="7DD02B3A" w14:textId="77777777" w:rsidR="00724841" w:rsidRDefault="00724841" w:rsidP="00724841">
      <w:pPr>
        <w:pStyle w:val="ListParagraph"/>
        <w:numPr>
          <w:ilvl w:val="0"/>
          <w:numId w:val="1"/>
        </w:numPr>
        <w:rPr>
          <w:rFonts w:ascii="Times New Roman" w:hAnsi="Times New Roman"/>
          <w:sz w:val="24"/>
        </w:rPr>
      </w:pPr>
      <w:r>
        <w:rPr>
          <w:rFonts w:ascii="Times New Roman" w:hAnsi="Times New Roman"/>
          <w:sz w:val="24"/>
        </w:rPr>
        <w:t>What are your interests related to the field of Women’s, Gender, and Sexuality Studies?</w:t>
      </w:r>
    </w:p>
    <w:p w14:paraId="34F13BE3" w14:textId="77D91563" w:rsidR="00E221BD" w:rsidRDefault="00D5419A" w:rsidP="00724841">
      <w:pPr>
        <w:pStyle w:val="ListParagraph"/>
        <w:numPr>
          <w:ilvl w:val="0"/>
          <w:numId w:val="1"/>
        </w:numPr>
        <w:rPr>
          <w:rFonts w:ascii="Times New Roman" w:hAnsi="Times New Roman"/>
          <w:sz w:val="24"/>
        </w:rPr>
      </w:pPr>
      <w:r>
        <w:rPr>
          <w:rFonts w:ascii="Times New Roman" w:hAnsi="Times New Roman"/>
          <w:sz w:val="24"/>
        </w:rPr>
        <w:t xml:space="preserve">What do you expect to gain from membership in </w:t>
      </w:r>
      <w:proofErr w:type="spellStart"/>
      <w:r>
        <w:rPr>
          <w:rFonts w:ascii="Times New Roman" w:hAnsi="Times New Roman"/>
          <w:sz w:val="24"/>
        </w:rPr>
        <w:t>Triota</w:t>
      </w:r>
      <w:proofErr w:type="spellEnd"/>
      <w:r>
        <w:rPr>
          <w:rFonts w:ascii="Times New Roman" w:hAnsi="Times New Roman"/>
          <w:sz w:val="24"/>
        </w:rPr>
        <w:t>? What will you contribute as a member?</w:t>
      </w:r>
    </w:p>
    <w:p w14:paraId="25934DFB" w14:textId="77777777" w:rsidR="00724841" w:rsidRDefault="00724841" w:rsidP="00724841">
      <w:pPr>
        <w:rPr>
          <w:rFonts w:ascii="Times New Roman" w:hAnsi="Times New Roman"/>
          <w:sz w:val="24"/>
        </w:rPr>
      </w:pPr>
    </w:p>
    <w:p w14:paraId="1F2359D9" w14:textId="77777777" w:rsidR="00724841" w:rsidRDefault="00724841" w:rsidP="00724841">
      <w:pPr>
        <w:jc w:val="center"/>
        <w:rPr>
          <w:rFonts w:ascii="Times New Roman" w:hAnsi="Times New Roman"/>
          <w:sz w:val="24"/>
        </w:rPr>
      </w:pPr>
    </w:p>
    <w:p w14:paraId="2A3A8E22" w14:textId="77777777" w:rsidR="00724841" w:rsidRPr="00724841" w:rsidRDefault="00724841" w:rsidP="00FF4265">
      <w:pPr>
        <w:jc w:val="center"/>
        <w:rPr>
          <w:rFonts w:ascii="Times New Roman" w:hAnsi="Times New Roman"/>
          <w:sz w:val="24"/>
        </w:rPr>
      </w:pPr>
      <w:r>
        <w:rPr>
          <w:rFonts w:ascii="Times New Roman" w:hAnsi="Times New Roman"/>
          <w:sz w:val="24"/>
        </w:rPr>
        <w:t>Thank you for your interest in Triota!</w:t>
      </w:r>
    </w:p>
    <w:sectPr w:rsidR="00724841" w:rsidRPr="00724841" w:rsidSect="00FA48F6">
      <w:footerReference w:type="defaul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282E0241" w14:textId="77777777" w:rsidR="006C7E37" w:rsidRDefault="006C7E37">
      <w:r>
        <w:separator/>
      </w:r>
    </w:p>
  </w:endnote>
  <w:endnote w:type="continuationSeparator" w:id="0">
    <w:p w14:paraId="4CFDB055" w14:textId="77777777" w:rsidR="006C7E37" w:rsidRDefault="006C7E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Gurmukhi MN">
    <w:altName w:val="Times New Roman"/>
    <w:panose1 w:val="02020600050405020304"/>
    <w:charset w:val="00"/>
    <w:family w:val="auto"/>
    <w:pitch w:val="variable"/>
    <w:sig w:usb0="80100003" w:usb1="00002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24DA89" w14:textId="77777777" w:rsidR="006C7E37" w:rsidRDefault="006C7E37" w:rsidP="00EB52A5">
    <w:pPr>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2B45B654" w14:textId="77777777" w:rsidR="006C7E37" w:rsidRDefault="006C7E37">
      <w:r>
        <w:separator/>
      </w:r>
    </w:p>
  </w:footnote>
  <w:footnote w:type="continuationSeparator" w:id="0">
    <w:p w14:paraId="7490B08C" w14:textId="77777777" w:rsidR="006C7E37" w:rsidRDefault="006C7E3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47F25362"/>
    <w:multiLevelType w:val="hybridMultilevel"/>
    <w:tmpl w:val="E11A65EA"/>
    <w:lvl w:ilvl="0" w:tplc="BD0627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
  <w:rsids>
    <w:rsidRoot w:val="00FA48F6"/>
    <w:rsid w:val="000077BD"/>
    <w:rsid w:val="00017DD1"/>
    <w:rsid w:val="00032E90"/>
    <w:rsid w:val="000332AD"/>
    <w:rsid w:val="000447ED"/>
    <w:rsid w:val="00056C1D"/>
    <w:rsid w:val="00066427"/>
    <w:rsid w:val="00085333"/>
    <w:rsid w:val="000C0676"/>
    <w:rsid w:val="000C3395"/>
    <w:rsid w:val="000E2704"/>
    <w:rsid w:val="001104C8"/>
    <w:rsid w:val="0011649E"/>
    <w:rsid w:val="0016303A"/>
    <w:rsid w:val="00190F40"/>
    <w:rsid w:val="001D2340"/>
    <w:rsid w:val="001F7A95"/>
    <w:rsid w:val="00240AF1"/>
    <w:rsid w:val="0024648C"/>
    <w:rsid w:val="002602F0"/>
    <w:rsid w:val="002C0936"/>
    <w:rsid w:val="00326F1B"/>
    <w:rsid w:val="00384215"/>
    <w:rsid w:val="003C4E60"/>
    <w:rsid w:val="00400969"/>
    <w:rsid w:val="004035E6"/>
    <w:rsid w:val="00415F5F"/>
    <w:rsid w:val="0042038C"/>
    <w:rsid w:val="00461DCB"/>
    <w:rsid w:val="00491A66"/>
    <w:rsid w:val="004B66C1"/>
    <w:rsid w:val="004D64E0"/>
    <w:rsid w:val="005314CE"/>
    <w:rsid w:val="00532E88"/>
    <w:rsid w:val="005360D4"/>
    <w:rsid w:val="0054754E"/>
    <w:rsid w:val="0056338C"/>
    <w:rsid w:val="00566F00"/>
    <w:rsid w:val="00574303"/>
    <w:rsid w:val="005D4280"/>
    <w:rsid w:val="005F422F"/>
    <w:rsid w:val="00616028"/>
    <w:rsid w:val="006206D5"/>
    <w:rsid w:val="006638AD"/>
    <w:rsid w:val="00665E5F"/>
    <w:rsid w:val="00671993"/>
    <w:rsid w:val="00682713"/>
    <w:rsid w:val="006C7E37"/>
    <w:rsid w:val="00721B71"/>
    <w:rsid w:val="00722DE8"/>
    <w:rsid w:val="00724841"/>
    <w:rsid w:val="007324BD"/>
    <w:rsid w:val="00733AC6"/>
    <w:rsid w:val="007344B3"/>
    <w:rsid w:val="007352E9"/>
    <w:rsid w:val="007543A4"/>
    <w:rsid w:val="00770EEA"/>
    <w:rsid w:val="007B274B"/>
    <w:rsid w:val="007E3D81"/>
    <w:rsid w:val="00850FE1"/>
    <w:rsid w:val="008658E6"/>
    <w:rsid w:val="00884CA6"/>
    <w:rsid w:val="00887861"/>
    <w:rsid w:val="008F5FDE"/>
    <w:rsid w:val="00900794"/>
    <w:rsid w:val="00932D09"/>
    <w:rsid w:val="009622B2"/>
    <w:rsid w:val="009C7D71"/>
    <w:rsid w:val="009F58BB"/>
    <w:rsid w:val="00A41E64"/>
    <w:rsid w:val="00A4373B"/>
    <w:rsid w:val="00A83D5E"/>
    <w:rsid w:val="00AC32D3"/>
    <w:rsid w:val="00AD11D5"/>
    <w:rsid w:val="00AE1F72"/>
    <w:rsid w:val="00B04903"/>
    <w:rsid w:val="00B12708"/>
    <w:rsid w:val="00B41C69"/>
    <w:rsid w:val="00B471B2"/>
    <w:rsid w:val="00B96D9F"/>
    <w:rsid w:val="00BB32D8"/>
    <w:rsid w:val="00BC0F25"/>
    <w:rsid w:val="00BE09D6"/>
    <w:rsid w:val="00BF0EBD"/>
    <w:rsid w:val="00C10FF1"/>
    <w:rsid w:val="00C30E55"/>
    <w:rsid w:val="00C5090B"/>
    <w:rsid w:val="00C63324"/>
    <w:rsid w:val="00C81188"/>
    <w:rsid w:val="00C92FF3"/>
    <w:rsid w:val="00CB5E53"/>
    <w:rsid w:val="00CC6A22"/>
    <w:rsid w:val="00CC7CB7"/>
    <w:rsid w:val="00CE58BD"/>
    <w:rsid w:val="00D02133"/>
    <w:rsid w:val="00D21FCD"/>
    <w:rsid w:val="00D34CBE"/>
    <w:rsid w:val="00D461ED"/>
    <w:rsid w:val="00D53D61"/>
    <w:rsid w:val="00D5419A"/>
    <w:rsid w:val="00D66A94"/>
    <w:rsid w:val="00DA5F94"/>
    <w:rsid w:val="00DC6437"/>
    <w:rsid w:val="00DD2A14"/>
    <w:rsid w:val="00DE3B5D"/>
    <w:rsid w:val="00DF1BA0"/>
    <w:rsid w:val="00E221BD"/>
    <w:rsid w:val="00E33A75"/>
    <w:rsid w:val="00E33DC8"/>
    <w:rsid w:val="00E37DED"/>
    <w:rsid w:val="00E61803"/>
    <w:rsid w:val="00E630EB"/>
    <w:rsid w:val="00E75AE6"/>
    <w:rsid w:val="00E80215"/>
    <w:rsid w:val="00EA353A"/>
    <w:rsid w:val="00EB52A5"/>
    <w:rsid w:val="00EC655E"/>
    <w:rsid w:val="00EE33CA"/>
    <w:rsid w:val="00F04B9B"/>
    <w:rsid w:val="00F0626A"/>
    <w:rsid w:val="00F149CC"/>
    <w:rsid w:val="00F242E0"/>
    <w:rsid w:val="00F46364"/>
    <w:rsid w:val="00F74AAD"/>
    <w:rsid w:val="00FA48F6"/>
    <w:rsid w:val="00FC0202"/>
    <w:rsid w:val="00FF426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4809F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qFormat="1"/>
    <w:lsdException w:name="Closing" w:semiHidden="1" w:unhideWhenUsed="1"/>
    <w:lsdException w:name="Signature"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qFormat="1"/>
    <w:lsdException w:name="Emphasis" w:semiHidden="1" w:unhideWhenUsed="1" w:qFormat="1"/>
    <w:lsdException w:name="Document Map" w:semiHidden="1" w:unhideWhenUsed="1"/>
    <w:lsdException w:name="Plain Text" w:semiHidden="1" w:unhideWhenUsed="1"/>
    <w:lsdException w:name="E-mail Signature"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Placeholder Text" w:semiHidden="1" w:uiPriority="99"/>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atentStyles>
  <w:style w:type="paragraph" w:default="1" w:styleId="Normal">
    <w:name w:val="Normal"/>
    <w:qFormat/>
    <w:rsid w:val="00400969"/>
    <w:rPr>
      <w:rFonts w:asciiTheme="minorHAnsi" w:hAnsiTheme="minorHAnsi"/>
      <w:sz w:val="16"/>
      <w:szCs w:val="24"/>
    </w:rPr>
  </w:style>
  <w:style w:type="paragraph" w:styleId="Heading1">
    <w:name w:val="heading 1"/>
    <w:basedOn w:val="Normal"/>
    <w:next w:val="Normal"/>
    <w:link w:val="Heading1Char"/>
    <w:qFormat/>
    <w:rsid w:val="00400969"/>
    <w:pPr>
      <w:jc w:val="center"/>
      <w:outlineLvl w:val="0"/>
    </w:pPr>
    <w:rPr>
      <w:rFonts w:asciiTheme="majorHAnsi" w:hAnsiTheme="majorHAnsi"/>
      <w:b/>
      <w:caps/>
      <w:color w:val="FFFFFF" w:themeColor="background1"/>
      <w:sz w:val="24"/>
    </w:rPr>
  </w:style>
  <w:style w:type="paragraph" w:styleId="Heading2">
    <w:name w:val="heading 2"/>
    <w:basedOn w:val="Normal"/>
    <w:next w:val="Normal"/>
    <w:link w:val="Heading2Char"/>
    <w:qFormat/>
    <w:rsid w:val="00400969"/>
    <w:pPr>
      <w:jc w:val="center"/>
      <w:outlineLvl w:val="1"/>
    </w:pPr>
    <w:rPr>
      <w:rFonts w:asciiTheme="majorHAnsi" w:hAnsiTheme="majorHAnsi"/>
      <w:b/>
      <w:caps/>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talics">
    <w:name w:val="Italics"/>
    <w:basedOn w:val="Normal"/>
    <w:link w:val="ItalicsChar"/>
    <w:unhideWhenUsed/>
    <w:rsid w:val="00400969"/>
    <w:rPr>
      <w:i/>
      <w:sz w:val="14"/>
    </w:rPr>
  </w:style>
  <w:style w:type="character" w:customStyle="1" w:styleId="ItalicsChar">
    <w:name w:val="Italics Char"/>
    <w:basedOn w:val="DefaultParagraphFont"/>
    <w:link w:val="Italics"/>
    <w:rsid w:val="00400969"/>
    <w:rPr>
      <w:rFonts w:asciiTheme="minorHAnsi" w:hAnsiTheme="minorHAnsi"/>
      <w:i/>
      <w:sz w:val="14"/>
      <w:szCs w:val="24"/>
    </w:rPr>
  </w:style>
  <w:style w:type="paragraph" w:styleId="BalloonText">
    <w:name w:val="Balloon Text"/>
    <w:basedOn w:val="Normal"/>
    <w:semiHidden/>
    <w:unhideWhenUsed/>
    <w:rsid w:val="007324BD"/>
    <w:rPr>
      <w:rFonts w:cs="Tahoma"/>
      <w:szCs w:val="16"/>
    </w:rPr>
  </w:style>
  <w:style w:type="character" w:customStyle="1" w:styleId="Heading1Char">
    <w:name w:val="Heading 1 Char"/>
    <w:basedOn w:val="DefaultParagraphFont"/>
    <w:link w:val="Heading1"/>
    <w:rsid w:val="00400969"/>
    <w:rPr>
      <w:rFonts w:asciiTheme="majorHAnsi" w:hAnsiTheme="majorHAnsi"/>
      <w:b/>
      <w:caps/>
      <w:color w:val="FFFFFF" w:themeColor="background1"/>
      <w:sz w:val="24"/>
      <w:szCs w:val="24"/>
    </w:rPr>
  </w:style>
  <w:style w:type="character" w:customStyle="1" w:styleId="Heading2Char">
    <w:name w:val="Heading 2 Char"/>
    <w:basedOn w:val="Heading1Char"/>
    <w:link w:val="Heading2"/>
    <w:rsid w:val="00400969"/>
    <w:rPr>
      <w:rFonts w:asciiTheme="majorHAnsi" w:hAnsiTheme="majorHAnsi"/>
      <w:b/>
      <w:caps/>
      <w:color w:val="FFFFFF" w:themeColor="background1"/>
      <w:sz w:val="16"/>
      <w:szCs w:val="16"/>
    </w:rPr>
  </w:style>
  <w:style w:type="character" w:styleId="Hyperlink">
    <w:name w:val="Hyperlink"/>
    <w:basedOn w:val="DefaultParagraphFont"/>
    <w:unhideWhenUsed/>
    <w:rsid w:val="00B471B2"/>
    <w:rPr>
      <w:color w:val="0000FF" w:themeColor="hyperlink"/>
      <w:u w:val="single"/>
    </w:rPr>
  </w:style>
  <w:style w:type="paragraph" w:styleId="ListParagraph">
    <w:name w:val="List Paragraph"/>
    <w:basedOn w:val="Normal"/>
    <w:uiPriority w:val="34"/>
    <w:unhideWhenUsed/>
    <w:qFormat/>
    <w:rsid w:val="00724841"/>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qFormat="1"/>
    <w:lsdException w:name="Closing" w:semiHidden="1" w:unhideWhenUsed="1"/>
    <w:lsdException w:name="Signature"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qFormat="1"/>
    <w:lsdException w:name="Emphasis" w:semiHidden="1" w:unhideWhenUsed="1" w:qFormat="1"/>
    <w:lsdException w:name="Document Map" w:semiHidden="1" w:unhideWhenUsed="1"/>
    <w:lsdException w:name="Plain Text" w:semiHidden="1" w:unhideWhenUsed="1"/>
    <w:lsdException w:name="E-mail Signature"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Placeholder Text" w:semiHidden="1" w:uiPriority="99"/>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atentStyles>
  <w:style w:type="paragraph" w:default="1" w:styleId="Normal">
    <w:name w:val="Normal"/>
    <w:qFormat/>
    <w:rsid w:val="00400969"/>
    <w:rPr>
      <w:rFonts w:asciiTheme="minorHAnsi" w:hAnsiTheme="minorHAnsi"/>
      <w:sz w:val="16"/>
      <w:szCs w:val="24"/>
    </w:rPr>
  </w:style>
  <w:style w:type="paragraph" w:styleId="Heading1">
    <w:name w:val="heading 1"/>
    <w:basedOn w:val="Normal"/>
    <w:next w:val="Normal"/>
    <w:link w:val="Heading1Char"/>
    <w:qFormat/>
    <w:rsid w:val="00400969"/>
    <w:pPr>
      <w:jc w:val="center"/>
      <w:outlineLvl w:val="0"/>
    </w:pPr>
    <w:rPr>
      <w:rFonts w:asciiTheme="majorHAnsi" w:hAnsiTheme="majorHAnsi"/>
      <w:b/>
      <w:caps/>
      <w:color w:val="FFFFFF" w:themeColor="background1"/>
      <w:sz w:val="24"/>
    </w:rPr>
  </w:style>
  <w:style w:type="paragraph" w:styleId="Heading2">
    <w:name w:val="heading 2"/>
    <w:basedOn w:val="Normal"/>
    <w:next w:val="Normal"/>
    <w:link w:val="Heading2Char"/>
    <w:qFormat/>
    <w:rsid w:val="00400969"/>
    <w:pPr>
      <w:jc w:val="center"/>
      <w:outlineLvl w:val="1"/>
    </w:pPr>
    <w:rPr>
      <w:rFonts w:asciiTheme="majorHAnsi" w:hAnsiTheme="majorHAnsi"/>
      <w:b/>
      <w:caps/>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talics">
    <w:name w:val="Italics"/>
    <w:basedOn w:val="Normal"/>
    <w:link w:val="ItalicsChar"/>
    <w:unhideWhenUsed/>
    <w:rsid w:val="00400969"/>
    <w:rPr>
      <w:i/>
      <w:sz w:val="14"/>
    </w:rPr>
  </w:style>
  <w:style w:type="character" w:customStyle="1" w:styleId="ItalicsChar">
    <w:name w:val="Italics Char"/>
    <w:basedOn w:val="DefaultParagraphFont"/>
    <w:link w:val="Italics"/>
    <w:rsid w:val="00400969"/>
    <w:rPr>
      <w:rFonts w:asciiTheme="minorHAnsi" w:hAnsiTheme="minorHAnsi"/>
      <w:i/>
      <w:sz w:val="14"/>
      <w:szCs w:val="24"/>
    </w:rPr>
  </w:style>
  <w:style w:type="paragraph" w:styleId="BalloonText">
    <w:name w:val="Balloon Text"/>
    <w:basedOn w:val="Normal"/>
    <w:semiHidden/>
    <w:unhideWhenUsed/>
    <w:rsid w:val="007324BD"/>
    <w:rPr>
      <w:rFonts w:cs="Tahoma"/>
      <w:szCs w:val="16"/>
    </w:rPr>
  </w:style>
  <w:style w:type="character" w:customStyle="1" w:styleId="Heading1Char">
    <w:name w:val="Heading 1 Char"/>
    <w:basedOn w:val="DefaultParagraphFont"/>
    <w:link w:val="Heading1"/>
    <w:rsid w:val="00400969"/>
    <w:rPr>
      <w:rFonts w:asciiTheme="majorHAnsi" w:hAnsiTheme="majorHAnsi"/>
      <w:b/>
      <w:caps/>
      <w:color w:val="FFFFFF" w:themeColor="background1"/>
      <w:sz w:val="24"/>
      <w:szCs w:val="24"/>
    </w:rPr>
  </w:style>
  <w:style w:type="character" w:customStyle="1" w:styleId="Heading2Char">
    <w:name w:val="Heading 2 Char"/>
    <w:basedOn w:val="Heading1Char"/>
    <w:link w:val="Heading2"/>
    <w:rsid w:val="00400969"/>
    <w:rPr>
      <w:rFonts w:asciiTheme="majorHAnsi" w:hAnsiTheme="majorHAnsi"/>
      <w:b/>
      <w:caps/>
      <w:color w:val="FFFFFF" w:themeColor="background1"/>
      <w:sz w:val="16"/>
      <w:szCs w:val="16"/>
    </w:rPr>
  </w:style>
  <w:style w:type="character" w:styleId="Hyperlink">
    <w:name w:val="Hyperlink"/>
    <w:basedOn w:val="DefaultParagraphFont"/>
    <w:unhideWhenUsed/>
    <w:rsid w:val="00B471B2"/>
    <w:rPr>
      <w:color w:val="0000FF" w:themeColor="hyperlink"/>
      <w:u w:val="single"/>
    </w:rPr>
  </w:style>
  <w:style w:type="paragraph" w:styleId="ListParagraph">
    <w:name w:val="List Paragraph"/>
    <w:basedOn w:val="Normal"/>
    <w:uiPriority w:val="34"/>
    <w:unhideWhenUsed/>
    <w:qFormat/>
    <w:rsid w:val="0072484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hyperlink" Target="mailto:triota@osu.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Form">
      <a:majorFont>
        <a:latin typeface="Tahoma"/>
        <a:ea typeface=""/>
        <a:cs typeface=""/>
      </a:majorFont>
      <a:minorFont>
        <a:latin typeface="Tahom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E133FFAA-C3C8-4337-A182-5E397BA2E1E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623</TotalTime>
  <Pages>1</Pages>
  <Words>258</Words>
  <Characters>1477</Characters>
  <Application>Microsoft Macintosh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Membership application form</dc:title>
  <dc:creator>Beight, Debra</dc:creator>
  <cp:lastModifiedBy>Dominique</cp:lastModifiedBy>
  <cp:revision>7</cp:revision>
  <cp:lastPrinted>2014-08-21T16:02:00Z</cp:lastPrinted>
  <dcterms:created xsi:type="dcterms:W3CDTF">2015-08-09T17:58:00Z</dcterms:created>
  <dcterms:modified xsi:type="dcterms:W3CDTF">2015-08-28T18:37:00Z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TC010186281033</vt:lpwstr>
  </property>
</Properties>
</file>